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910388" w:rsidRDefault="00910388" w:rsidP="00C556D8">
            <w:pPr>
              <w:rPr>
                <w:b/>
                <w:sz w:val="20"/>
                <w:lang w:val="es-419"/>
              </w:rPr>
            </w:pPr>
          </w:p>
          <w:p w:rsidR="00C556D8" w:rsidRPr="00910388" w:rsidRDefault="00910388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UNIVERSIDAD DE LA REPÚBLICA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910388" w:rsidRPr="00910388" w:rsidRDefault="00910388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18 DE JULIO 1824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  <w:bookmarkStart w:id="0" w:name="_GoBack"/>
      <w:bookmarkEnd w:id="0"/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910388" w:rsidRDefault="00910388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ADRIANA MORILLAS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910388" w:rsidRDefault="00910388" w:rsidP="00C556D8">
            <w:pPr>
              <w:rPr>
                <w:b/>
                <w:sz w:val="20"/>
                <w:lang w:val="es-419"/>
              </w:rPr>
            </w:pPr>
            <w:r w:rsidRPr="00910388">
              <w:rPr>
                <w:b/>
                <w:sz w:val="20"/>
                <w:lang w:val="es-419"/>
              </w:rPr>
              <w:t>Directora del Departamento de Relaciones Internacionales y Movilidad del Servicio de Relaciones Internacionales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910388" w:rsidRDefault="007416C5" w:rsidP="00C556D8">
            <w:pPr>
              <w:rPr>
                <w:b/>
                <w:sz w:val="20"/>
                <w:lang w:val="es-419"/>
              </w:rPr>
            </w:pPr>
            <w:r w:rsidRPr="007416C5">
              <w:rPr>
                <w:b/>
                <w:sz w:val="20"/>
                <w:lang w:val="es-419"/>
              </w:rPr>
              <w:t>099535600-092806308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910388" w:rsidRDefault="00910388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programas.movilidad@internacionales.udelar.edu.uy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910388" w:rsidRDefault="00C556D8" w:rsidP="00C556D8">
      <w:pPr>
        <w:jc w:val="both"/>
        <w:rPr>
          <w:rFonts w:cs="Arial"/>
          <w:b/>
          <w:sz w:val="20"/>
          <w:lang w:val="es-419"/>
        </w:rPr>
      </w:pPr>
      <w:r w:rsidRPr="00B9226A">
        <w:rPr>
          <w:rFonts w:cs="Arial"/>
          <w:b/>
          <w:sz w:val="20"/>
        </w:rPr>
        <w:t>RESPONSABLE</w:t>
      </w:r>
      <w:r w:rsidR="00910388">
        <w:rPr>
          <w:rFonts w:cs="Arial"/>
          <w:b/>
          <w:sz w:val="20"/>
          <w:lang w:val="es-419"/>
        </w:rPr>
        <w:t xml:space="preserve"> ACADÉMICO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proofErr w:type="spellStart"/>
            <w:r w:rsidR="009D1521"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="009D1521" w:rsidRPr="006114FA">
              <w:rPr>
                <w:rFonts w:cs="Arial"/>
                <w:sz w:val="20"/>
                <w:lang w:val="es-ES"/>
              </w:rPr>
              <w:t xml:space="preserve">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38" w:rsidRDefault="00246C38">
      <w:r>
        <w:separator/>
      </w:r>
    </w:p>
  </w:endnote>
  <w:endnote w:type="continuationSeparator" w:id="0">
    <w:p w:rsidR="00246C38" w:rsidRDefault="0024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6D8" w:rsidRDefault="00B1525A">
    <w:pPr>
      <w:pStyle w:val="Piedepgina"/>
      <w:jc w:val="right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2 Rectángulo" o:spid="_x0000_s1028" style="position:absolute;left:877;width:67247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TkrAAAAA2gAAAA8AAABkcnMvZG93bnJldi54bWxEj82qwjAUhPeC7xCOcDeiiSIi1SgiiO78&#10;68LloTm2xeakNFF7fXpz4YLLYWa+YRar1lbiSY0vHWsYDRUI4syZknMN6WU7mIHwAdlg5Zg0/JKH&#10;1bLbWWBi3ItP9DyHXEQI+wQ1FCHUiZQ+K8iiH7qaOHo311gMUTa5NA2+ItxWcqzUVFosOS4UWNOm&#10;oOx+flgN5bvO94f+QV6VM7RT07s5blKtf3rteg4iUBu+4f/23miYwN+Ve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ROSsAAAADaAAAADwAAAAAAAAAAAAAAAACfAgAA&#10;ZHJzL2Rvd25yZXYueG1sUEsFBgAAAAAEAAQA9wAAAIwD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67jBAAAA2gAAAA8AAABkcnMvZG93bnJldi54bWxET7tqwzAU3QP9B3EL2WK5JgmJE8WUQkgz&#10;dIjTpdvFurVNrSvXkl9/XxUKHQ/nfcwm04iBOldbVvAUxSCIC6trLhW838+rHQjnkTU2lknBTA6y&#10;08PiiKm2I99oyH0pQgi7FBVU3replK6oyKCLbEscuE/bGfQBdqXUHY4h3DQyieOtNFhzaKiwpZeK&#10;iq+8N2FGMn5fio++aZPrRib5/HYt13ullo/T8wGEp8n/i//cr1rBBn6vBD/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B67jBAAAA2gAAAA8AAAAAAAAAAAAAAAAAnwIA&#10;AGRycy9kb3ducmV2LnhtbFBLBQYAAAAABAAEAPcAAACNAw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PvHAAAAA2gAAAA8AAABkcnMvZG93bnJldi54bWxEj0+LwjAUxO/CfofwFryIpqso2jUVEQWv&#10;dv94fTTPtrR5KU209dsbQfA4zMxvmPWmN7W4UetKywq+JhEI4szqknMFvz+H8RKE88gaa8uk4E4O&#10;NsnHYI2xth2f6Jb6XAQIuxgVFN43sZQuK8igm9iGOHgX2xr0Qba51C12AW5qOY2ihTRYclgosKFd&#10;QVmVXo2Cblb9n81fOp+j3+pluaJG7kdKDT/77TcIT71/h1/to1awgOeVcANk8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M+8cAAAADaAAAADwAAAAAAAAAAAAAAAACfAgAA&#10;ZHJzL2Rvd25yZXYueG1sUEsFBgAAAAAEAAQA9wAAAIwD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LWnEAAAA2gAAAA8AAABkcnMvZG93bnJldi54bWxEjzFvwjAUhPdK/Q/Wq8QGThkoBBzUVIKW&#10;oQNpF7an+CWOGj+H2EDy72ukSh1Pd/edbrMdbCuu1PvGsYLnWQKCuHS64VrB99duugThA7LG1jEp&#10;GMnDNnt82GCq3Y2PdC1CLSKEfYoKTAhdKqUvDVn0M9cRR69yvcUQZV9L3eMtwm0r50mykBYbjgsG&#10;O3ozVP4UF6vg/J7nq9PYmIMd6fMcKrPfXXKlJk/D6xpEoCH8h//aH1rBC9yv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rLWnEAAAA2gAAAA8AAAAAAAAAAAAAAAAA&#10;nwIAAGRycy9kb3ducmV2LnhtbFBLBQYAAAAABAAEAPcAAACQAw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kIDAAAAA2gAAAA8AAABkcnMvZG93bnJldi54bWxET02LwjAQvQv+hzAL3my6HmTpGmUVBBVR&#10;7Ip6HJvZtrSZlCZq99+bg+Dx8b4ns87U4k6tKy0r+IxiEMSZ1SXnCo6/y+EXCOeRNdaWScE/OZhN&#10;+70JJto++ED31OcihLBLUEHhfZNI6bKCDLrINsSB+7OtQR9gm0vd4iOEm1qO4ngsDZYcGgpsaFFQ&#10;VqU3o4B21f6ayuwsu/nmUl/1dn2qtkoNPrqfbxCeOv8Wv9wrrSBsDVfCDZ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qQgMAAAADaAAAADwAAAAAAAAAAAAAAAACfAgAA&#10;ZHJzL2Rvd25yZXYueG1sUEsFBgAAAAAEAAQA9wAAAIwD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U/7BAAAA2gAAAA8AAABkcnMvZG93bnJldi54bWxEj8FqwzAQRO+F/IPYQG61nIBD61oJISbQ&#10;Y5q29Lq1NpaJtTKS6jh/HxUKPQ4z84aptpPtxUg+dI4VLLMcBHHjdMetgo/3w+MTiBCRNfaOScGN&#10;Amw3s4cKS+2u/EbjKbYiQTiUqMDEOJRShsaQxZC5gTh5Z+ctxiR9K7XHa4LbXq7yfC0tdpwWDA60&#10;N9RcTj9WwbmgY7EO9X4syHx+HyLXNX8ptZhPuxcQkab4H/5rv2oFz/B7Jd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WU/7BAAAA2gAAAA8AAAAAAAAAAAAAAAAAnwIA&#10;AGRycy9kb3ducmV2LnhtbFBLBQYAAAAABAAEAPcAAACNAw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ICDDAAAA2wAAAA8AAABkcnMvZG93bnJldi54bWxEj0FrwkAQhe9C/8Myhd5005aKRFcpSmmx&#10;F6PieciOSUh2NuxuTfrvnUOhtxnem/e+WW1G16kbhdh4NvA8y0ARl942XBk4nz6mC1AxIVvsPJOB&#10;X4qwWT9MVphbP3BBt2OqlIRwzNFAnVKfax3LmhzGme+JRbv64DDJGiptAw4S7jr9kmVz7bBhaaix&#10;p21NZXv8cQayxTC8vvUH/X35bPcczidqi50xT4/j+xJUojH9m/+uv6zgC738Ig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EgIMMAAADbAAAADwAAAAAAAAAAAAAAAACf&#10;AgAAZHJzL2Rvd25yZXYueG1sUEsFBgAAAAAEAAQA9wAAAI8D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Xv3BAAAA2wAAAA8AAABkcnMvZG93bnJldi54bWxET8lqwzAQvQf6D2ICuZRadg6luJGNUygU&#10;ckpaQo+DNV6oNRKWarv5+ihQyG0eb51duZhBTDT63rKCLElBENdW99wq+Pp8f3oB4QOyxsEyKfgj&#10;D2XxsNphru3MR5pOoRUxhH2OCroQXC6lrzsy6BPriCPX2NFgiHBspR5xjuFmkNs0fZYGe44NHTp6&#10;66j+Of0aBR6Nq0L1fXb7urlgps+Ph4NRarNeqlcQgZZwF/+7P3Scn8Htl3iAL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HXv3BAAAA2wAAAA8AAAAAAAAAAAAAAAAAnwIA&#10;AGRycy9kb3ducmV2LnhtbFBLBQYAAAAABAAEAPcAAACNAw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7416C5" w:rsidRPr="007416C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7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7416C5" w:rsidRPr="007416C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7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38" w:rsidRDefault="00246C38">
      <w:r>
        <w:separator/>
      </w:r>
    </w:p>
  </w:footnote>
  <w:footnote w:type="continuationSeparator" w:id="0">
    <w:p w:rsidR="00246C38" w:rsidRDefault="00246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CE" w:rsidRDefault="00E85F1E">
    <w:pPr>
      <w:pStyle w:val="Encabezado"/>
      <w:rPr>
        <w:lang w:val="es-AR"/>
      </w:rPr>
    </w:pPr>
    <w:r>
      <w:rPr>
        <w:noProof/>
        <w:lang w:val="es-UY" w:eastAsia="es-UY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3BCE"/>
    <w:rsid w:val="006F4CC0"/>
    <w:rsid w:val="00740CDE"/>
    <w:rsid w:val="007416C5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10388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;"/>
  <w15:docId w15:val="{76A7322A-E97B-49C4-82E9-3D7D4A33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2DB0BF-1A2D-4D4E-AE12-383A7852E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1066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Stephanie Cabana</cp:lastModifiedBy>
  <cp:revision>4</cp:revision>
  <cp:lastPrinted>2013-10-22T11:22:00Z</cp:lastPrinted>
  <dcterms:created xsi:type="dcterms:W3CDTF">2023-02-23T18:03:00Z</dcterms:created>
  <dcterms:modified xsi:type="dcterms:W3CDTF">2023-04-11T13:11:00Z</dcterms:modified>
</cp:coreProperties>
</file>